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734" w:rsidRDefault="00776EBE">
      <w:r>
        <w:rPr>
          <w:noProof/>
        </w:rPr>
        <w:pict>
          <v:rect id="Прямоугольник 4" o:spid="_x0000_s1026" style="position:absolute;margin-left:-58.05pt;margin-top:-28.95pt;width:540.75pt;height:784.5pt;z-index: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" strokecolor="#0d0d0d" strokeweight="2pt">
            <v:textbox style="mso-next-textbox:#Прямоугольник 4">
              <w:txbxContent>
                <w:p w:rsidR="004E3734" w:rsidRDefault="004E3734" w:rsidP="004E3734">
                  <w:pPr>
                    <w:ind w:left="-284" w:hanging="142"/>
                    <w:rPr>
                      <w:rFonts w:ascii="Calibri" w:eastAsia="MS Mincho" w:hAnsi="Calibri" w:cs="Times New Roman"/>
                      <w:lang w:eastAsia="ja-JP"/>
                    </w:rPr>
                  </w:pPr>
                  <w:r w:rsidRPr="00C80D38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 xml:space="preserve">        </w:t>
                  </w:r>
                  <w:r>
                    <w:rPr>
                      <w:rFonts w:ascii="Calibri" w:eastAsia="MS Mincho" w:hAnsi="Calibri" w:cs="Times New Roman"/>
                      <w:lang w:eastAsia="ja-JP"/>
                    </w:rPr>
                    <w:t xml:space="preserve"> </w:t>
                  </w:r>
                </w:p>
                <w:p w:rsidR="004E3734" w:rsidRDefault="004E3734" w:rsidP="004E3734">
                  <w:pPr>
                    <w:ind w:left="-284" w:hanging="142"/>
                    <w:rPr>
                      <w:rFonts w:ascii="Calibri" w:eastAsia="MS Mincho" w:hAnsi="Calibri" w:cs="Times New Roman"/>
                      <w:lang w:eastAsia="ja-JP"/>
                    </w:rPr>
                  </w:pPr>
                </w:p>
                <w:p w:rsidR="004E3734" w:rsidRPr="004E3734" w:rsidRDefault="004E3734" w:rsidP="004E3734">
                  <w:pPr>
                    <w:spacing w:after="0" w:line="240" w:lineRule="auto"/>
                    <w:ind w:left="-284" w:hanging="142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ja-JP"/>
                    </w:rPr>
                  </w:pPr>
                  <w:r>
                    <w:rPr>
                      <w:rFonts w:ascii="Calibri" w:eastAsia="MS Mincho" w:hAnsi="Calibri" w:cs="Times New Roman"/>
                      <w:lang w:eastAsia="ja-JP"/>
                    </w:rPr>
                    <w:t xml:space="preserve">  </w:t>
                  </w:r>
                  <w:proofErr w:type="gramStart"/>
                  <w:r w:rsidRPr="00A67BC9">
                    <w:rPr>
                      <w:rFonts w:ascii="Calibri" w:eastAsia="MS Mincho" w:hAnsi="Calibri" w:cs="Times New Roman"/>
                      <w:sz w:val="24"/>
                      <w:szCs w:val="24"/>
                      <w:lang w:eastAsia="ja-JP"/>
                    </w:rPr>
                    <w:t>П</w:t>
                  </w:r>
                  <w:proofErr w:type="gramEnd"/>
                  <w:r w:rsidRPr="00A67BC9">
                    <w:rPr>
                      <w:rFonts w:ascii="Calibri" w:eastAsia="MS Mincho" w:hAnsi="Calibri" w:cs="Times New Roman"/>
                      <w:sz w:val="24"/>
                      <w:szCs w:val="24"/>
                      <w:lang w:eastAsia="ja-JP"/>
                    </w:rPr>
                    <w:t xml:space="preserve">           </w:t>
                  </w:r>
                  <w:r w:rsidRPr="004E3734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ja-JP"/>
                    </w:rPr>
                    <w:t>ПРИНЯТО                                                                                               УТВЕРЖДЕНО</w:t>
                  </w:r>
                </w:p>
                <w:p w:rsidR="004E3734" w:rsidRPr="004E3734" w:rsidRDefault="004E3734" w:rsidP="004E3734">
                  <w:pPr>
                    <w:spacing w:after="0" w:line="240" w:lineRule="auto"/>
                    <w:ind w:left="-426" w:hanging="142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ja-JP"/>
                    </w:rPr>
                  </w:pPr>
                  <w:r w:rsidRPr="004E3734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ja-JP"/>
                    </w:rPr>
                    <w:t xml:space="preserve">                  Решением                                                                                                 Приказом</w:t>
                  </w:r>
                </w:p>
                <w:p w:rsidR="004E3734" w:rsidRPr="004E3734" w:rsidRDefault="004E3734" w:rsidP="004E3734">
                  <w:pPr>
                    <w:spacing w:after="0" w:line="240" w:lineRule="auto"/>
                    <w:ind w:left="-426" w:hanging="142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ja-JP"/>
                    </w:rPr>
                  </w:pPr>
                  <w:r w:rsidRPr="004E3734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ja-JP"/>
                    </w:rPr>
                    <w:t xml:space="preserve">                  педагогического  </w:t>
                  </w:r>
                  <w:r w:rsidRPr="004E373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совета</w:t>
                  </w:r>
                  <w:r w:rsidRPr="004E3734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ja-JP"/>
                    </w:rPr>
                    <w:t xml:space="preserve">                                                                         от  30.08.2014   № 253</w:t>
                  </w:r>
                </w:p>
                <w:p w:rsidR="004E3734" w:rsidRPr="004E3734" w:rsidRDefault="004E3734" w:rsidP="004E3734">
                  <w:pPr>
                    <w:spacing w:after="0" w:line="240" w:lineRule="auto"/>
                    <w:ind w:left="-426" w:hanging="142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ja-JP"/>
                    </w:rPr>
                  </w:pPr>
                  <w:r w:rsidRPr="004E3734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ja-JP"/>
                    </w:rPr>
                    <w:t xml:space="preserve">                  </w:t>
                  </w:r>
                  <w:r w:rsidRPr="004E373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протокол  от 30.08.2014 №</w:t>
                  </w:r>
                  <w:r w:rsidRPr="004E3734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ja-JP"/>
                    </w:rPr>
                    <w:t xml:space="preserve"> 17                                                                Директор</w:t>
                  </w:r>
                </w:p>
                <w:p w:rsidR="004E3734" w:rsidRPr="004E3734" w:rsidRDefault="004E3734" w:rsidP="004E3734">
                  <w:pPr>
                    <w:spacing w:after="0" w:line="240" w:lineRule="auto"/>
                    <w:ind w:left="-426" w:hanging="142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ja-JP"/>
                    </w:rPr>
                  </w:pPr>
                  <w:r w:rsidRPr="004E373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    Председатель ___________                                                                    </w:t>
                  </w:r>
                  <w:r w:rsidRPr="004E3734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ja-JP"/>
                    </w:rPr>
                    <w:t xml:space="preserve">МБОУ  Светлоречной СОШ  </w:t>
                  </w:r>
                  <w:r w:rsidRPr="004E373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4E3734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ja-JP"/>
                    </w:rPr>
                    <w:t xml:space="preserve">                                                                                                                                                  </w:t>
                  </w:r>
                </w:p>
                <w:p w:rsidR="004E3734" w:rsidRPr="004E3734" w:rsidRDefault="004E3734" w:rsidP="004E3734">
                  <w:pPr>
                    <w:spacing w:after="0" w:line="240" w:lineRule="auto"/>
                    <w:ind w:left="-426"/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ja-JP"/>
                    </w:rPr>
                  </w:pPr>
                  <w:r w:rsidRPr="004E3734">
                    <w:rPr>
                      <w:rFonts w:ascii="Times New Roman" w:eastAsia="MS Mincho" w:hAnsi="Times New Roman" w:cs="Times New Roman"/>
                      <w:sz w:val="24"/>
                      <w:szCs w:val="24"/>
                      <w:lang w:eastAsia="ja-JP"/>
                    </w:rPr>
                    <w:t xml:space="preserve">                                                                                                                                   ______________  Г.В.Рябова           </w:t>
                  </w:r>
                </w:p>
                <w:p w:rsidR="004E3734" w:rsidRPr="004E3734" w:rsidRDefault="004E3734" w:rsidP="004E373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40"/>
                      <w:szCs w:val="40"/>
                    </w:rPr>
                  </w:pPr>
                </w:p>
                <w:p w:rsidR="004E3734" w:rsidRDefault="004E3734" w:rsidP="004E3734">
                  <w:pPr>
                    <w:rPr>
                      <w:b/>
                      <w:color w:val="000000"/>
                      <w:sz w:val="40"/>
                      <w:szCs w:val="40"/>
                    </w:rPr>
                  </w:pPr>
                </w:p>
                <w:p w:rsidR="004E3734" w:rsidRDefault="004E3734" w:rsidP="004E3734">
                  <w:pPr>
                    <w:rPr>
                      <w:b/>
                      <w:color w:val="000000"/>
                      <w:sz w:val="40"/>
                      <w:szCs w:val="40"/>
                    </w:rPr>
                  </w:pPr>
                </w:p>
                <w:p w:rsidR="004E3734" w:rsidRPr="00C80D38" w:rsidRDefault="004E3734" w:rsidP="004E3734">
                  <w:pPr>
                    <w:rPr>
                      <w:rFonts w:ascii="Calibri" w:eastAsia="Times New Roman" w:hAnsi="Calibri" w:cs="Times New Roman"/>
                      <w:b/>
                      <w:color w:val="000000"/>
                      <w:sz w:val="40"/>
                      <w:szCs w:val="40"/>
                    </w:rPr>
                  </w:pPr>
                </w:p>
                <w:p w:rsidR="004E3734" w:rsidRPr="004E3734" w:rsidRDefault="004E3734" w:rsidP="004E373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44"/>
                      <w:szCs w:val="44"/>
                    </w:rPr>
                  </w:pPr>
                  <w:r w:rsidRPr="004E3734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44"/>
                      <w:szCs w:val="44"/>
                    </w:rPr>
                    <w:t>Положение</w:t>
                  </w:r>
                </w:p>
                <w:p w:rsidR="0001212B" w:rsidRDefault="004E3734" w:rsidP="00FA3720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 w:rsidRPr="004E3734">
                    <w:rPr>
                      <w:rFonts w:ascii="Times New Roman" w:eastAsia="Times New Roman" w:hAnsi="Times New Roman" w:cs="Times New Roman"/>
                      <w:b/>
                      <w:bCs/>
                      <w:sz w:val="40"/>
                      <w:szCs w:val="40"/>
                    </w:rPr>
                    <w:t xml:space="preserve"> </w:t>
                  </w:r>
                  <w:r w:rsidR="001652C0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об ученическом самоуправлении</w:t>
                  </w:r>
                </w:p>
                <w:p w:rsidR="001066F6" w:rsidRDefault="001066F6" w:rsidP="00FA3720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«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Задонщина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»</w:t>
                  </w:r>
                </w:p>
                <w:p w:rsidR="004E3734" w:rsidRPr="004E3734" w:rsidRDefault="004E3734" w:rsidP="004E373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40"/>
                      <w:szCs w:val="40"/>
                    </w:rPr>
                  </w:pPr>
                  <w:r w:rsidRPr="004E3734">
                    <w:rPr>
                      <w:rFonts w:ascii="Times New Roman" w:eastAsia="Times New Roman" w:hAnsi="Times New Roman" w:cs="Times New Roman"/>
                      <w:b/>
                      <w:bCs/>
                      <w:sz w:val="40"/>
                      <w:szCs w:val="40"/>
                    </w:rPr>
                    <w:t xml:space="preserve"> </w:t>
                  </w:r>
                  <w:r w:rsidRPr="004E3734">
                    <w:rPr>
                      <w:rFonts w:ascii="Times New Roman" w:hAnsi="Times New Roman" w:cs="Times New Roman"/>
                      <w:b/>
                      <w:color w:val="000000"/>
                      <w:sz w:val="40"/>
                      <w:szCs w:val="40"/>
                    </w:rPr>
                    <w:t xml:space="preserve"> муниципального бюджетного общеобразовательного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40"/>
                      <w:szCs w:val="40"/>
                    </w:rPr>
                    <w:t xml:space="preserve"> учреждения</w:t>
                  </w:r>
                  <w:r w:rsidRPr="004E3734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40"/>
                      <w:szCs w:val="40"/>
                    </w:rPr>
                    <w:t xml:space="preserve"> </w:t>
                  </w:r>
                </w:p>
                <w:p w:rsidR="004E3734" w:rsidRPr="004E3734" w:rsidRDefault="004E3734" w:rsidP="004E373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40"/>
                      <w:szCs w:val="40"/>
                    </w:rPr>
                  </w:pPr>
                  <w:r w:rsidRPr="004E3734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40"/>
                      <w:szCs w:val="40"/>
                    </w:rPr>
                    <w:t xml:space="preserve">Светлоречной средней общеобразовательной школы Зерноградского района  </w:t>
                  </w:r>
                </w:p>
                <w:p w:rsidR="004E3734" w:rsidRPr="00C80D38" w:rsidRDefault="004E3734" w:rsidP="004E3734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40"/>
                      <w:szCs w:val="40"/>
                    </w:rPr>
                  </w:pPr>
                </w:p>
                <w:p w:rsidR="004E3734" w:rsidRPr="00C80D38" w:rsidRDefault="004E3734" w:rsidP="004E3734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56"/>
                      <w:szCs w:val="56"/>
                    </w:rPr>
                  </w:pPr>
                </w:p>
                <w:p w:rsidR="004E3734" w:rsidRPr="0001212B" w:rsidRDefault="004E3734" w:rsidP="0001212B">
                  <w:pPr>
                    <w:pStyle w:val="a5"/>
                    <w:spacing w:line="240" w:lineRule="auto"/>
                    <w:jc w:val="center"/>
                    <w:rPr>
                      <w:sz w:val="24"/>
                      <w:highlight w:val="yellow"/>
                    </w:rPr>
                  </w:pPr>
                  <w:r>
                    <w:rPr>
                      <w:sz w:val="24"/>
                      <w:highlight w:val="yellow"/>
                    </w:rPr>
                    <w:t xml:space="preserve"> </w:t>
                  </w:r>
                </w:p>
                <w:p w:rsidR="004E3734" w:rsidRPr="00C80D38" w:rsidRDefault="004E3734" w:rsidP="004E3734">
                  <w:pPr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:rsidR="004E3734" w:rsidRDefault="004E3734" w:rsidP="004E3734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  <w:p w:rsidR="004E3734" w:rsidRDefault="004E3734" w:rsidP="004E3734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  <w:p w:rsidR="004E3734" w:rsidRPr="00C80D38" w:rsidRDefault="004E3734" w:rsidP="004E3734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:rsidR="004E3734" w:rsidRPr="004E3734" w:rsidRDefault="004E3734" w:rsidP="004E373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4E37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</w:t>
                  </w:r>
                  <w:proofErr w:type="gramStart"/>
                  <w:r w:rsidRPr="004E37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.С</w:t>
                  </w:r>
                  <w:proofErr w:type="gramEnd"/>
                  <w:r w:rsidRPr="004E37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ветлоречное</w:t>
                  </w:r>
                  <w:proofErr w:type="spellEnd"/>
                </w:p>
                <w:p w:rsidR="004E3734" w:rsidRPr="004E3734" w:rsidRDefault="004E3734" w:rsidP="004E373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E37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2014 г</w:t>
                  </w:r>
                </w:p>
                <w:p w:rsidR="004E3734" w:rsidRPr="00C80D38" w:rsidRDefault="004E3734" w:rsidP="004E3734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56"/>
                      <w:szCs w:val="56"/>
                    </w:rPr>
                  </w:pPr>
                </w:p>
                <w:p w:rsidR="004E3734" w:rsidRPr="00C80D38" w:rsidRDefault="004E3734" w:rsidP="004E3734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56"/>
                      <w:szCs w:val="56"/>
                    </w:rPr>
                  </w:pPr>
                </w:p>
                <w:p w:rsidR="004E3734" w:rsidRPr="00C80D38" w:rsidRDefault="004E3734" w:rsidP="004E3734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56"/>
                      <w:szCs w:val="56"/>
                    </w:rPr>
                  </w:pPr>
                </w:p>
                <w:p w:rsidR="004E3734" w:rsidRPr="00C80D38" w:rsidRDefault="004E3734" w:rsidP="004E3734">
                  <w:pPr>
                    <w:rPr>
                      <w:rFonts w:ascii="Calibri" w:eastAsia="Times New Roman" w:hAnsi="Calibri" w:cs="Times New Roman"/>
                      <w:color w:val="000000"/>
                      <w:sz w:val="56"/>
                      <w:szCs w:val="56"/>
                    </w:rPr>
                  </w:pPr>
                </w:p>
                <w:p w:rsidR="004E3734" w:rsidRPr="00C80D38" w:rsidRDefault="004E3734" w:rsidP="004E3734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56"/>
                      <w:szCs w:val="56"/>
                    </w:rPr>
                  </w:pPr>
                </w:p>
              </w:txbxContent>
            </v:textbox>
          </v:rect>
        </w:pict>
      </w:r>
    </w:p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4E3734" w:rsidRDefault="004E3734"/>
    <w:p w:rsidR="00D43FC8" w:rsidRDefault="00D43FC8"/>
    <w:p w:rsidR="001652C0" w:rsidRPr="001652C0" w:rsidRDefault="001652C0" w:rsidP="001652C0">
      <w:pPr>
        <w:pStyle w:val="3"/>
        <w:keepNext w:val="0"/>
        <w:keepLines w:val="0"/>
        <w:widowControl w:val="0"/>
        <w:numPr>
          <w:ilvl w:val="2"/>
          <w:numId w:val="0"/>
        </w:numPr>
        <w:tabs>
          <w:tab w:val="num" w:pos="0"/>
        </w:tabs>
        <w:suppressAutoHyphens/>
        <w:spacing w:before="100" w:after="100"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652C0">
        <w:rPr>
          <w:rFonts w:ascii="Times New Roman" w:hAnsi="Times New Roman" w:cs="Times New Roman"/>
          <w:color w:val="auto"/>
          <w:sz w:val="28"/>
          <w:szCs w:val="28"/>
        </w:rPr>
        <w:lastRenderedPageBreak/>
        <w:t>1. Общие положения.</w:t>
      </w:r>
    </w:p>
    <w:p w:rsidR="001652C0" w:rsidRPr="001652C0" w:rsidRDefault="001652C0" w:rsidP="001652C0">
      <w:pPr>
        <w:pStyle w:val="3"/>
        <w:keepNext w:val="0"/>
        <w:keepLines w:val="0"/>
        <w:widowControl w:val="0"/>
        <w:numPr>
          <w:ilvl w:val="2"/>
          <w:numId w:val="0"/>
        </w:numPr>
        <w:tabs>
          <w:tab w:val="num" w:pos="0"/>
        </w:tabs>
        <w:suppressAutoHyphens/>
        <w:spacing w:before="100" w:after="10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652C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>1.1.</w:t>
      </w:r>
      <w:r w:rsidRPr="001652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1652C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Ученическое самоуправление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Задонщина</w:t>
      </w:r>
      <w:proofErr w:type="spellEnd"/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>» 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вляется массовым и добровольным </w:t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объединением детей,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подростков 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взрослых МБОУ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Светлоречной</w:t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>й</w:t>
      </w:r>
      <w:proofErr w:type="spellEnd"/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СОШ, созданное с целью развития и реализации разносторонних способностей обучающихся.</w:t>
      </w:r>
    </w:p>
    <w:p w:rsidR="001652C0" w:rsidRPr="001652C0" w:rsidRDefault="001652C0" w:rsidP="001652C0">
      <w:pPr>
        <w:pStyle w:val="3"/>
        <w:keepNext w:val="0"/>
        <w:keepLines w:val="0"/>
        <w:widowControl w:val="0"/>
        <w:numPr>
          <w:ilvl w:val="2"/>
          <w:numId w:val="0"/>
        </w:numPr>
        <w:tabs>
          <w:tab w:val="num" w:pos="0"/>
        </w:tabs>
        <w:suppressAutoHyphens/>
        <w:spacing w:before="100" w:after="10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Ученическое самоуправление является членом Содружества детских объединений «Радуга». Ученическое самоуправление  осуществляет свою деятельность на основе Конституции Российской Федерации, Федерального закона «О государственной поддержке молодежных и детских общественных объединений» от 21.03.2002, а так же Устава образовательной организации (Далее - ОО), Устава Содружества Д.О. «Радуга»  и  настоящего Положения.</w:t>
      </w:r>
    </w:p>
    <w:p w:rsidR="001652C0" w:rsidRPr="001652C0" w:rsidRDefault="001652C0" w:rsidP="001652C0">
      <w:pPr>
        <w:pStyle w:val="a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>1.2. Ученическое самоуправление строит свою работу на следующих правилах:</w:t>
      </w:r>
    </w:p>
    <w:p w:rsidR="001652C0" w:rsidRPr="001652C0" w:rsidRDefault="001652C0" w:rsidP="001652C0">
      <w:pPr>
        <w:pStyle w:val="a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>-         делай то, что тебе интересно, делай то, что полезно тебе и людям;</w:t>
      </w:r>
    </w:p>
    <w:p w:rsidR="001652C0" w:rsidRPr="001652C0" w:rsidRDefault="001652C0" w:rsidP="001652C0">
      <w:pPr>
        <w:pStyle w:val="a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>-         не знаешь –  научись, научился сам – научи других;</w:t>
      </w:r>
    </w:p>
    <w:p w:rsidR="001652C0" w:rsidRPr="001652C0" w:rsidRDefault="001652C0" w:rsidP="001652C0">
      <w:pPr>
        <w:pStyle w:val="a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>-         протяни руку помощи людям – далеким и близким (воспитание толерантности)</w:t>
      </w:r>
    </w:p>
    <w:p w:rsidR="001652C0" w:rsidRPr="001652C0" w:rsidRDefault="001652C0" w:rsidP="001652C0">
      <w:pPr>
        <w:pStyle w:val="a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>-         помни, твой труд необходим школе, городу, стране;</w:t>
      </w:r>
    </w:p>
    <w:p w:rsidR="001652C0" w:rsidRPr="001652C0" w:rsidRDefault="001652C0" w:rsidP="001652C0">
      <w:pPr>
        <w:pStyle w:val="a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>-         задуманное дело – хорошо, а выполненное – еще лучше;</w:t>
      </w:r>
    </w:p>
    <w:p w:rsidR="001652C0" w:rsidRPr="001652C0" w:rsidRDefault="001652C0" w:rsidP="001652C0">
      <w:pPr>
        <w:pStyle w:val="a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>-  твоя честь -  честь твоих товарищей, твой непорядочный поступок -  поступок – позор всего коллектива.</w:t>
      </w:r>
    </w:p>
    <w:p w:rsidR="001652C0" w:rsidRPr="001652C0" w:rsidRDefault="001652C0" w:rsidP="001652C0">
      <w:pPr>
        <w:pStyle w:val="3"/>
        <w:keepNext w:val="0"/>
        <w:keepLines w:val="0"/>
        <w:widowControl w:val="0"/>
        <w:numPr>
          <w:ilvl w:val="2"/>
          <w:numId w:val="0"/>
        </w:numPr>
        <w:tabs>
          <w:tab w:val="num" w:pos="0"/>
        </w:tabs>
        <w:suppressAutoHyphens/>
        <w:spacing w:before="100" w:after="100" w:line="36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Основная цель создания ученического самоуправления - воспитание свободной, ответственной личности, человека культуры, который способен действовать в условиях правового государства творчески, инициативно, с пользой для себя и общества. </w:t>
      </w:r>
    </w:p>
    <w:p w:rsidR="001652C0" w:rsidRPr="001652C0" w:rsidRDefault="001652C0" w:rsidP="001652C0">
      <w:pPr>
        <w:pStyle w:val="3"/>
        <w:keepNext w:val="0"/>
        <w:keepLines w:val="0"/>
        <w:widowControl w:val="0"/>
        <w:numPr>
          <w:ilvl w:val="2"/>
          <w:numId w:val="0"/>
        </w:numPr>
        <w:tabs>
          <w:tab w:val="num" w:pos="0"/>
        </w:tabs>
        <w:suppressAutoHyphens/>
        <w:spacing w:before="100" w:after="10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Эта цель напрямую связана с  подготовкой учащихся, способных успешно </w:t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адаптироваться в современном </w:t>
      </w:r>
      <w:proofErr w:type="spellStart"/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>социокультурном</w:t>
      </w:r>
      <w:proofErr w:type="spellEnd"/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пространстве. </w:t>
      </w:r>
    </w:p>
    <w:p w:rsidR="001652C0" w:rsidRPr="001652C0" w:rsidRDefault="001652C0" w:rsidP="001652C0">
      <w:pPr>
        <w:pStyle w:val="a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b/>
          <w:sz w:val="28"/>
          <w:szCs w:val="28"/>
        </w:rPr>
        <w:t>2. Цели самоуправления</w:t>
      </w:r>
    </w:p>
    <w:p w:rsidR="001652C0" w:rsidRPr="001652C0" w:rsidRDefault="001652C0" w:rsidP="00165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 xml:space="preserve"> Объединение детей разного возраста с целью формирования разносторонне развитой личности и реализации творческих интересов и способностей учащихся.</w:t>
      </w:r>
    </w:p>
    <w:p w:rsidR="001652C0" w:rsidRPr="001652C0" w:rsidRDefault="001652C0" w:rsidP="00165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 xml:space="preserve">  Раскрытие способностей и творческих возможностей каждой личности, пробуждение интереса к окружающей жизни, овладение приемами саморазвития и </w:t>
      </w:r>
      <w:proofErr w:type="spellStart"/>
      <w:r w:rsidRPr="001652C0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1652C0">
        <w:rPr>
          <w:rFonts w:ascii="Times New Roman" w:hAnsi="Times New Roman" w:cs="Times New Roman"/>
          <w:sz w:val="28"/>
          <w:szCs w:val="28"/>
        </w:rPr>
        <w:t xml:space="preserve">, которое предполагает самопознание, самовоспитание, </w:t>
      </w:r>
      <w:proofErr w:type="spellStart"/>
      <w:r w:rsidRPr="001652C0">
        <w:rPr>
          <w:rFonts w:ascii="Times New Roman" w:hAnsi="Times New Roman" w:cs="Times New Roman"/>
          <w:sz w:val="28"/>
          <w:szCs w:val="28"/>
        </w:rPr>
        <w:t>самостановление</w:t>
      </w:r>
      <w:proofErr w:type="spellEnd"/>
      <w:r w:rsidRPr="001652C0">
        <w:rPr>
          <w:rFonts w:ascii="Times New Roman" w:hAnsi="Times New Roman" w:cs="Times New Roman"/>
          <w:sz w:val="28"/>
          <w:szCs w:val="28"/>
        </w:rPr>
        <w:t xml:space="preserve"> и самообразование.</w:t>
      </w:r>
    </w:p>
    <w:p w:rsidR="001652C0" w:rsidRPr="001652C0" w:rsidRDefault="001652C0" w:rsidP="001652C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52C0">
        <w:rPr>
          <w:rFonts w:ascii="Times New Roman" w:hAnsi="Times New Roman" w:cs="Times New Roman"/>
          <w:sz w:val="28"/>
          <w:szCs w:val="28"/>
        </w:rPr>
        <w:t xml:space="preserve">  Формирование лидерских качеств, нравственной стойкости, убежденности. </w:t>
      </w:r>
    </w:p>
    <w:p w:rsidR="001652C0" w:rsidRPr="001652C0" w:rsidRDefault="001652C0" w:rsidP="001652C0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3. Задачи самоуправления</w:t>
      </w:r>
    </w:p>
    <w:p w:rsidR="001652C0" w:rsidRPr="001652C0" w:rsidRDefault="001652C0" w:rsidP="001652C0">
      <w:pPr>
        <w:pStyle w:val="ab"/>
        <w:numPr>
          <w:ilvl w:val="0"/>
          <w:numId w:val="5"/>
        </w:numPr>
        <w:tabs>
          <w:tab w:val="clear" w:pos="720"/>
          <w:tab w:val="num" w:pos="935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>Помочь каждому ученику воспитать в себе личность.</w:t>
      </w:r>
    </w:p>
    <w:p w:rsidR="001652C0" w:rsidRPr="001652C0" w:rsidRDefault="001652C0" w:rsidP="001652C0">
      <w:pPr>
        <w:widowControl w:val="0"/>
        <w:numPr>
          <w:ilvl w:val="0"/>
          <w:numId w:val="5"/>
        </w:numPr>
        <w:tabs>
          <w:tab w:val="clear" w:pos="720"/>
          <w:tab w:val="num" w:pos="935"/>
        </w:tabs>
        <w:suppressAutoHyphens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 xml:space="preserve">  Создание условий для реализации творческого потенциала каждой личности.</w:t>
      </w:r>
    </w:p>
    <w:p w:rsidR="001652C0" w:rsidRPr="001652C0" w:rsidRDefault="001652C0" w:rsidP="001652C0">
      <w:pPr>
        <w:widowControl w:val="0"/>
        <w:numPr>
          <w:ilvl w:val="0"/>
          <w:numId w:val="5"/>
        </w:numPr>
        <w:tabs>
          <w:tab w:val="clear" w:pos="720"/>
          <w:tab w:val="num" w:pos="935"/>
        </w:tabs>
        <w:suppressAutoHyphens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>Самовыражение каждого члена объединения через участие в ее конкретных делах.</w:t>
      </w:r>
    </w:p>
    <w:p w:rsidR="001652C0" w:rsidRPr="001652C0" w:rsidRDefault="001652C0" w:rsidP="001652C0">
      <w:pPr>
        <w:widowControl w:val="0"/>
        <w:numPr>
          <w:ilvl w:val="0"/>
          <w:numId w:val="5"/>
        </w:numPr>
        <w:tabs>
          <w:tab w:val="clear" w:pos="720"/>
          <w:tab w:val="num" w:pos="935"/>
        </w:tabs>
        <w:suppressAutoHyphens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 xml:space="preserve"> Обеспечение отношений сотрудничества между учителями и обучающимися.</w:t>
      </w:r>
    </w:p>
    <w:p w:rsidR="001652C0" w:rsidRPr="001652C0" w:rsidRDefault="001652C0" w:rsidP="001652C0">
      <w:pPr>
        <w:widowControl w:val="0"/>
        <w:numPr>
          <w:ilvl w:val="0"/>
          <w:numId w:val="5"/>
        </w:numPr>
        <w:tabs>
          <w:tab w:val="clear" w:pos="720"/>
          <w:tab w:val="num" w:pos="935"/>
        </w:tabs>
        <w:suppressAutoHyphens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>Расширение форм досуга.</w:t>
      </w:r>
    </w:p>
    <w:p w:rsidR="001652C0" w:rsidRPr="001652C0" w:rsidRDefault="001652C0" w:rsidP="001652C0">
      <w:pPr>
        <w:widowControl w:val="0"/>
        <w:numPr>
          <w:ilvl w:val="0"/>
          <w:numId w:val="5"/>
        </w:numPr>
        <w:tabs>
          <w:tab w:val="clear" w:pos="720"/>
          <w:tab w:val="num" w:pos="935"/>
        </w:tabs>
        <w:suppressAutoHyphens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 xml:space="preserve">Сотрудничество с другими общественными организациями в целях расширения контакта детей с другими ребятами.                     </w:t>
      </w:r>
    </w:p>
    <w:p w:rsidR="001652C0" w:rsidRPr="001652C0" w:rsidRDefault="001652C0" w:rsidP="001652C0">
      <w:pPr>
        <w:pStyle w:val="3"/>
        <w:keepNext w:val="0"/>
        <w:keepLines w:val="0"/>
        <w:widowControl w:val="0"/>
        <w:numPr>
          <w:ilvl w:val="2"/>
          <w:numId w:val="0"/>
        </w:numPr>
        <w:tabs>
          <w:tab w:val="num" w:pos="0"/>
        </w:tabs>
        <w:suppressAutoHyphens/>
        <w:spacing w:before="100" w:after="100"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652C0">
        <w:rPr>
          <w:rFonts w:ascii="Times New Roman" w:hAnsi="Times New Roman" w:cs="Times New Roman"/>
          <w:color w:val="auto"/>
          <w:sz w:val="28"/>
          <w:szCs w:val="28"/>
        </w:rPr>
        <w:t>4 . Членство в самоуправлении:</w:t>
      </w:r>
    </w:p>
    <w:p w:rsidR="001652C0" w:rsidRPr="001652C0" w:rsidRDefault="001652C0" w:rsidP="001652C0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>4.1. Членами у</w:t>
      </w:r>
      <w:r w:rsidR="00463D2E">
        <w:rPr>
          <w:rFonts w:ascii="Times New Roman" w:hAnsi="Times New Roman" w:cs="Times New Roman"/>
          <w:sz w:val="28"/>
          <w:szCs w:val="28"/>
        </w:rPr>
        <w:t>ченического самоуправления «</w:t>
      </w:r>
      <w:proofErr w:type="spellStart"/>
      <w:r w:rsidR="00463D2E">
        <w:rPr>
          <w:rFonts w:ascii="Times New Roman" w:hAnsi="Times New Roman" w:cs="Times New Roman"/>
          <w:sz w:val="28"/>
          <w:szCs w:val="28"/>
        </w:rPr>
        <w:t>Задонщина</w:t>
      </w:r>
      <w:proofErr w:type="spellEnd"/>
      <w:r w:rsidRPr="001652C0">
        <w:rPr>
          <w:rFonts w:ascii="Times New Roman" w:hAnsi="Times New Roman" w:cs="Times New Roman"/>
          <w:sz w:val="28"/>
          <w:szCs w:val="28"/>
        </w:rPr>
        <w:t>» могут быть учащиеся школы  в возрасте от 10 до 17 лет, поддерживающие цели и задачи самоуправления, выполняющие его Положение.</w:t>
      </w:r>
      <w:r w:rsidRPr="001652C0">
        <w:rPr>
          <w:rFonts w:ascii="Times New Roman" w:hAnsi="Times New Roman" w:cs="Times New Roman"/>
          <w:sz w:val="28"/>
          <w:szCs w:val="28"/>
        </w:rPr>
        <w:br/>
        <w:t>Прием в члены у</w:t>
      </w:r>
      <w:r w:rsidR="00463D2E">
        <w:rPr>
          <w:rFonts w:ascii="Times New Roman" w:hAnsi="Times New Roman" w:cs="Times New Roman"/>
          <w:sz w:val="28"/>
          <w:szCs w:val="28"/>
        </w:rPr>
        <w:t>ченического самоуправления «</w:t>
      </w:r>
      <w:proofErr w:type="spellStart"/>
      <w:r w:rsidR="00463D2E">
        <w:rPr>
          <w:rFonts w:ascii="Times New Roman" w:hAnsi="Times New Roman" w:cs="Times New Roman"/>
          <w:sz w:val="28"/>
          <w:szCs w:val="28"/>
        </w:rPr>
        <w:t>Задонщина</w:t>
      </w:r>
      <w:proofErr w:type="spellEnd"/>
      <w:r w:rsidRPr="001652C0">
        <w:rPr>
          <w:rFonts w:ascii="Times New Roman" w:hAnsi="Times New Roman" w:cs="Times New Roman"/>
          <w:sz w:val="28"/>
          <w:szCs w:val="28"/>
        </w:rPr>
        <w:t>» осуществляется по добровольному волеизъявлению.</w:t>
      </w:r>
    </w:p>
    <w:p w:rsidR="001652C0" w:rsidRPr="00463D2E" w:rsidRDefault="001652C0" w:rsidP="00463D2E">
      <w:pPr>
        <w:pStyle w:val="3"/>
        <w:keepNext w:val="0"/>
        <w:keepLines w:val="0"/>
        <w:widowControl w:val="0"/>
        <w:numPr>
          <w:ilvl w:val="2"/>
          <w:numId w:val="0"/>
        </w:numPr>
        <w:tabs>
          <w:tab w:val="num" w:pos="0"/>
        </w:tabs>
        <w:suppressAutoHyphens/>
        <w:spacing w:before="100" w:after="10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652C0">
        <w:rPr>
          <w:rFonts w:ascii="Times New Roman" w:hAnsi="Times New Roman" w:cs="Times New Roman"/>
          <w:i/>
          <w:iCs/>
          <w:color w:val="auto"/>
          <w:sz w:val="28"/>
          <w:szCs w:val="28"/>
        </w:rPr>
        <w:lastRenderedPageBreak/>
        <w:t>4.2. П</w:t>
      </w:r>
      <w:r w:rsidRPr="001652C0">
        <w:rPr>
          <w:rFonts w:ascii="Times New Roman" w:hAnsi="Times New Roman" w:cs="Times New Roman"/>
          <w:i/>
          <w:color w:val="auto"/>
          <w:sz w:val="28"/>
          <w:szCs w:val="28"/>
        </w:rPr>
        <w:t>рава членов самоуправления:</w:t>
      </w:r>
      <w:r w:rsidRPr="001652C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Участие в разработке планов воспитательной работы объединения; </w:t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Участие в мероприятиях по выбранным направлениям; </w:t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Сотрудничество с другими детскими объединениями; </w:t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Представление и защита своих прав, законных интересов своих членов. </w:t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Проявление творческой инициативы; </w:t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Право выдвигать, избирать и быть избранным; </w:t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Право на открытое высказывание своего мнения и отстаивание его до принятия решения. </w:t>
      </w:r>
    </w:p>
    <w:p w:rsidR="001652C0" w:rsidRPr="001652C0" w:rsidRDefault="001652C0" w:rsidP="001652C0">
      <w:pPr>
        <w:pStyle w:val="3"/>
        <w:keepNext w:val="0"/>
        <w:keepLines w:val="0"/>
        <w:widowControl w:val="0"/>
        <w:numPr>
          <w:ilvl w:val="2"/>
          <w:numId w:val="0"/>
        </w:numPr>
        <w:tabs>
          <w:tab w:val="num" w:pos="0"/>
        </w:tabs>
        <w:suppressAutoHyphens/>
        <w:spacing w:before="100" w:after="10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При неудовлетворении своего интереса в </w:t>
      </w:r>
      <w:proofErr w:type="spellStart"/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>д</w:t>
      </w:r>
      <w:proofErr w:type="spellEnd"/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>/</w:t>
      </w:r>
      <w:proofErr w:type="gramStart"/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>о</w:t>
      </w:r>
      <w:proofErr w:type="gramEnd"/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gramStart"/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>ребенок</w:t>
      </w:r>
      <w:proofErr w:type="gramEnd"/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может выйти из него добровольно и предложить нечто иное.</w:t>
      </w:r>
    </w:p>
    <w:p w:rsidR="001652C0" w:rsidRPr="00463D2E" w:rsidRDefault="001652C0" w:rsidP="001652C0">
      <w:pPr>
        <w:pStyle w:val="3"/>
        <w:keepNext w:val="0"/>
        <w:keepLines w:val="0"/>
        <w:widowControl w:val="0"/>
        <w:numPr>
          <w:ilvl w:val="2"/>
          <w:numId w:val="0"/>
        </w:numPr>
        <w:tabs>
          <w:tab w:val="num" w:pos="0"/>
        </w:tabs>
        <w:suppressAutoHyphens/>
        <w:spacing w:before="100" w:after="10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652C0">
        <w:rPr>
          <w:rFonts w:ascii="Times New Roman" w:hAnsi="Times New Roman" w:cs="Times New Roman"/>
          <w:color w:val="auto"/>
          <w:sz w:val="28"/>
          <w:szCs w:val="28"/>
        </w:rPr>
        <w:t xml:space="preserve">4.3. </w:t>
      </w:r>
      <w:r w:rsidRPr="001652C0">
        <w:rPr>
          <w:rFonts w:ascii="Times New Roman" w:hAnsi="Times New Roman" w:cs="Times New Roman"/>
          <w:i/>
          <w:color w:val="auto"/>
          <w:sz w:val="28"/>
          <w:szCs w:val="28"/>
        </w:rPr>
        <w:t>Обязанности членов самоуправления:</w:t>
      </w:r>
      <w:r w:rsidRPr="001652C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Соблюдение Правил внутреннего распорядка и поведения школы; </w:t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Соблюдение Конституции РФ, Федеральных законов, постановлений Правительства РФ; </w:t>
      </w:r>
    </w:p>
    <w:p w:rsidR="001652C0" w:rsidRPr="001652C0" w:rsidRDefault="001652C0" w:rsidP="001652C0">
      <w:pPr>
        <w:pStyle w:val="3"/>
        <w:keepNext w:val="0"/>
        <w:keepLines w:val="0"/>
        <w:widowControl w:val="0"/>
        <w:numPr>
          <w:ilvl w:val="2"/>
          <w:numId w:val="0"/>
        </w:numPr>
        <w:tabs>
          <w:tab w:val="num" w:pos="0"/>
        </w:tabs>
        <w:suppressAutoHyphens/>
        <w:spacing w:before="100" w:after="100" w:line="36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>Знание и выполнение Устава СДО «Радуга»;</w:t>
      </w:r>
    </w:p>
    <w:p w:rsidR="001652C0" w:rsidRPr="001652C0" w:rsidRDefault="001652C0" w:rsidP="001652C0">
      <w:pPr>
        <w:pStyle w:val="3"/>
        <w:keepNext w:val="0"/>
        <w:keepLines w:val="0"/>
        <w:widowControl w:val="0"/>
        <w:numPr>
          <w:ilvl w:val="2"/>
          <w:numId w:val="0"/>
        </w:numPr>
        <w:tabs>
          <w:tab w:val="num" w:pos="0"/>
        </w:tabs>
        <w:suppressAutoHyphens/>
        <w:spacing w:before="100" w:after="10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Знание </w:t>
      </w:r>
      <w:r w:rsidR="00463D2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и выполнение Положения </w:t>
      </w:r>
      <w:proofErr w:type="spellStart"/>
      <w:r w:rsidR="00463D2E">
        <w:rPr>
          <w:rFonts w:ascii="Times New Roman" w:hAnsi="Times New Roman" w:cs="Times New Roman"/>
          <w:b w:val="0"/>
          <w:color w:val="auto"/>
          <w:sz w:val="28"/>
          <w:szCs w:val="28"/>
        </w:rPr>
        <w:t>д</w:t>
      </w:r>
      <w:proofErr w:type="spellEnd"/>
      <w:r w:rsidR="00463D2E">
        <w:rPr>
          <w:rFonts w:ascii="Times New Roman" w:hAnsi="Times New Roman" w:cs="Times New Roman"/>
          <w:b w:val="0"/>
          <w:color w:val="auto"/>
          <w:sz w:val="28"/>
          <w:szCs w:val="28"/>
        </w:rPr>
        <w:t>/о «</w:t>
      </w:r>
      <w:proofErr w:type="spellStart"/>
      <w:r w:rsidR="00463D2E">
        <w:rPr>
          <w:rFonts w:ascii="Times New Roman" w:hAnsi="Times New Roman" w:cs="Times New Roman"/>
          <w:b w:val="0"/>
          <w:color w:val="auto"/>
          <w:sz w:val="28"/>
          <w:szCs w:val="28"/>
        </w:rPr>
        <w:t>Задонщина</w:t>
      </w:r>
      <w:proofErr w:type="spellEnd"/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Выполнение принятых на себя обяза</w:t>
      </w:r>
      <w:r w:rsidR="00463D2E">
        <w:rPr>
          <w:rFonts w:ascii="Times New Roman" w:hAnsi="Times New Roman" w:cs="Times New Roman"/>
          <w:b w:val="0"/>
          <w:color w:val="auto"/>
          <w:sz w:val="28"/>
          <w:szCs w:val="28"/>
        </w:rPr>
        <w:t>тельств перед объединением «</w:t>
      </w:r>
      <w:proofErr w:type="spellStart"/>
      <w:r w:rsidR="00463D2E">
        <w:rPr>
          <w:rFonts w:ascii="Times New Roman" w:hAnsi="Times New Roman" w:cs="Times New Roman"/>
          <w:b w:val="0"/>
          <w:color w:val="auto"/>
          <w:sz w:val="28"/>
          <w:szCs w:val="28"/>
        </w:rPr>
        <w:t>Задонщина</w:t>
      </w:r>
      <w:proofErr w:type="spellEnd"/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»; </w:t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Личная ответственность за выполнение своих обязанностей и поручений; </w:t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Бережное отношение к символи</w:t>
      </w:r>
      <w:r w:rsidR="00463D2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ке и атрибутике школы, </w:t>
      </w:r>
      <w:proofErr w:type="spellStart"/>
      <w:r w:rsidR="00463D2E">
        <w:rPr>
          <w:rFonts w:ascii="Times New Roman" w:hAnsi="Times New Roman" w:cs="Times New Roman"/>
          <w:b w:val="0"/>
          <w:color w:val="auto"/>
          <w:sz w:val="28"/>
          <w:szCs w:val="28"/>
        </w:rPr>
        <w:t>д</w:t>
      </w:r>
      <w:proofErr w:type="spellEnd"/>
      <w:r w:rsidR="00463D2E">
        <w:rPr>
          <w:rFonts w:ascii="Times New Roman" w:hAnsi="Times New Roman" w:cs="Times New Roman"/>
          <w:b w:val="0"/>
          <w:color w:val="auto"/>
          <w:sz w:val="28"/>
          <w:szCs w:val="28"/>
        </w:rPr>
        <w:t>/о «</w:t>
      </w:r>
      <w:proofErr w:type="spellStart"/>
      <w:r w:rsidR="00463D2E">
        <w:rPr>
          <w:rFonts w:ascii="Times New Roman" w:hAnsi="Times New Roman" w:cs="Times New Roman"/>
          <w:b w:val="0"/>
          <w:color w:val="auto"/>
          <w:sz w:val="28"/>
          <w:szCs w:val="28"/>
        </w:rPr>
        <w:t>Задонщина</w:t>
      </w:r>
      <w:proofErr w:type="spellEnd"/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>», СДО «Радуга».</w:t>
      </w:r>
      <w:r w:rsidRPr="001652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1652C0" w:rsidRPr="001652C0" w:rsidRDefault="001652C0" w:rsidP="001652C0">
      <w:pPr>
        <w:pStyle w:val="3"/>
        <w:keepNext w:val="0"/>
        <w:keepLines w:val="0"/>
        <w:widowControl w:val="0"/>
        <w:numPr>
          <w:ilvl w:val="2"/>
          <w:numId w:val="0"/>
        </w:numPr>
        <w:tabs>
          <w:tab w:val="num" w:pos="0"/>
        </w:tabs>
        <w:suppressAutoHyphens/>
        <w:spacing w:before="100" w:after="100" w:line="360" w:lineRule="auto"/>
        <w:jc w:val="center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652C0">
        <w:rPr>
          <w:rFonts w:ascii="Times New Roman" w:hAnsi="Times New Roman" w:cs="Times New Roman"/>
          <w:color w:val="auto"/>
          <w:sz w:val="28"/>
          <w:szCs w:val="28"/>
        </w:rPr>
        <w:t>5. Руководящие органы</w:t>
      </w:r>
    </w:p>
    <w:p w:rsidR="001652C0" w:rsidRPr="001652C0" w:rsidRDefault="001652C0" w:rsidP="00CD2481">
      <w:pPr>
        <w:pStyle w:val="3"/>
        <w:keepNext w:val="0"/>
        <w:keepLines w:val="0"/>
        <w:widowControl w:val="0"/>
        <w:numPr>
          <w:ilvl w:val="2"/>
          <w:numId w:val="0"/>
        </w:numPr>
        <w:tabs>
          <w:tab w:val="num" w:pos="0"/>
        </w:tabs>
        <w:suppressAutoHyphens/>
        <w:spacing w:before="100" w:after="10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5.1. </w:t>
      </w:r>
      <w:r w:rsidRPr="001652C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Высшим органом управ</w:t>
      </w:r>
      <w:r w:rsidR="00CD248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ления является школьный ученический Совет</w:t>
      </w:r>
      <w:r w:rsidR="00CD2481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1652C0">
        <w:rPr>
          <w:rFonts w:ascii="Times New Roman" w:hAnsi="Times New Roman" w:cs="Times New Roman"/>
          <w:i/>
          <w:color w:val="auto"/>
          <w:sz w:val="28"/>
          <w:szCs w:val="28"/>
        </w:rPr>
        <w:t xml:space="preserve">Состав Сбора: </w:t>
      </w:r>
    </w:p>
    <w:p w:rsidR="001652C0" w:rsidRPr="001652C0" w:rsidRDefault="00463D2E" w:rsidP="001652C0">
      <w:pPr>
        <w:widowControl w:val="0"/>
        <w:numPr>
          <w:ilvl w:val="0"/>
          <w:numId w:val="2"/>
        </w:numPr>
        <w:tabs>
          <w:tab w:val="clear" w:pos="432"/>
          <w:tab w:val="num" w:pos="360"/>
        </w:tabs>
        <w:suppressAutoHyphens/>
        <w:spacing w:before="100" w:after="10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Атаман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Задонщина</w:t>
      </w:r>
      <w:proofErr w:type="spellEnd"/>
      <w:r w:rsidR="001652C0" w:rsidRPr="001652C0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1652C0" w:rsidRPr="001652C0" w:rsidRDefault="001652C0" w:rsidP="001652C0">
      <w:pPr>
        <w:widowControl w:val="0"/>
        <w:numPr>
          <w:ilvl w:val="0"/>
          <w:numId w:val="2"/>
        </w:numPr>
        <w:tabs>
          <w:tab w:val="clear" w:pos="432"/>
          <w:tab w:val="num" w:pos="360"/>
        </w:tabs>
        <w:suppressAutoHyphens/>
        <w:spacing w:before="100" w:after="10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 xml:space="preserve">1 заместитель </w:t>
      </w:r>
    </w:p>
    <w:p w:rsidR="001652C0" w:rsidRPr="001652C0" w:rsidRDefault="00463D2E" w:rsidP="001652C0">
      <w:pPr>
        <w:widowControl w:val="0"/>
        <w:numPr>
          <w:ilvl w:val="0"/>
          <w:numId w:val="2"/>
        </w:numPr>
        <w:tabs>
          <w:tab w:val="clear" w:pos="432"/>
          <w:tab w:val="num" w:pos="360"/>
        </w:tabs>
        <w:suppressAutoHyphens/>
        <w:spacing w:before="100" w:after="10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Задонщина</w:t>
      </w:r>
      <w:proofErr w:type="spellEnd"/>
      <w:r w:rsidR="001652C0" w:rsidRPr="001652C0">
        <w:rPr>
          <w:rFonts w:ascii="Times New Roman" w:hAnsi="Times New Roman" w:cs="Times New Roman"/>
          <w:sz w:val="28"/>
          <w:szCs w:val="28"/>
        </w:rPr>
        <w:t>»;</w:t>
      </w:r>
    </w:p>
    <w:p w:rsidR="001652C0" w:rsidRPr="001652C0" w:rsidRDefault="00311C00" w:rsidP="001652C0">
      <w:pPr>
        <w:spacing w:before="100" w:after="10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1652C0" w:rsidRPr="001652C0">
        <w:rPr>
          <w:rFonts w:ascii="Times New Roman" w:hAnsi="Times New Roman" w:cs="Times New Roman"/>
          <w:sz w:val="28"/>
          <w:szCs w:val="28"/>
        </w:rPr>
        <w:t xml:space="preserve">бор правомочен, если на нем присутствуют не менее 2/3 от общего числа членов. </w:t>
      </w:r>
      <w:r w:rsidR="001652C0" w:rsidRPr="001652C0">
        <w:rPr>
          <w:rFonts w:ascii="Times New Roman" w:hAnsi="Times New Roman" w:cs="Times New Roman"/>
          <w:sz w:val="28"/>
          <w:szCs w:val="28"/>
        </w:rPr>
        <w:br/>
        <w:t xml:space="preserve">Внеочередное собрание созывается по решению актива детского объединения. </w:t>
      </w:r>
      <w:r w:rsidR="001652C0" w:rsidRPr="001652C0">
        <w:rPr>
          <w:rFonts w:ascii="Times New Roman" w:hAnsi="Times New Roman" w:cs="Times New Roman"/>
          <w:b/>
          <w:i/>
          <w:sz w:val="28"/>
          <w:szCs w:val="28"/>
        </w:rPr>
        <w:t>Функции Сбора:</w:t>
      </w:r>
      <w:r w:rsidR="001652C0" w:rsidRPr="001652C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652C0" w:rsidRPr="001652C0" w:rsidRDefault="001652C0" w:rsidP="001652C0">
      <w:pPr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 xml:space="preserve">1.утверждает Положение о деятельности самоуправления, вносит изменения и дополняет его; </w:t>
      </w:r>
    </w:p>
    <w:p w:rsidR="001652C0" w:rsidRPr="001652C0" w:rsidRDefault="001652C0" w:rsidP="001652C0">
      <w:pPr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 xml:space="preserve">2.утверждает символику самоуправления, </w:t>
      </w:r>
    </w:p>
    <w:p w:rsidR="001652C0" w:rsidRPr="001652C0" w:rsidRDefault="001652C0" w:rsidP="001652C0">
      <w:pPr>
        <w:spacing w:before="100" w:after="1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 xml:space="preserve">3. принимает решение о реорганизации либо ликвидации объединения. Это решение принимается большинством голосов от числа присутствующих лидеров. </w:t>
      </w:r>
    </w:p>
    <w:p w:rsidR="001652C0" w:rsidRPr="001652C0" w:rsidRDefault="00CD2481" w:rsidP="001652C0">
      <w:pPr>
        <w:pStyle w:val="ab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Сбор</w:t>
      </w:r>
      <w:r w:rsidR="001652C0" w:rsidRPr="001652C0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>ченического самоуправления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Задонщина</w:t>
      </w:r>
      <w:proofErr w:type="spellEnd"/>
      <w:r w:rsidR="001652C0" w:rsidRPr="001652C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– избирается</w:t>
      </w:r>
      <w:r w:rsidR="001652C0" w:rsidRPr="001652C0">
        <w:rPr>
          <w:rFonts w:ascii="Times New Roman" w:hAnsi="Times New Roman" w:cs="Times New Roman"/>
          <w:sz w:val="28"/>
          <w:szCs w:val="28"/>
        </w:rPr>
        <w:t xml:space="preserve"> сроком на один учебный год. </w:t>
      </w:r>
    </w:p>
    <w:p w:rsidR="001652C0" w:rsidRPr="001652C0" w:rsidRDefault="001652C0" w:rsidP="001652C0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b/>
          <w:i/>
          <w:sz w:val="28"/>
          <w:szCs w:val="28"/>
        </w:rPr>
        <w:t>Функции Совета  ученического самоуправления:</w:t>
      </w:r>
      <w:r w:rsidRPr="001652C0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1652C0" w:rsidRPr="001652C0" w:rsidRDefault="001652C0" w:rsidP="001652C0">
      <w:pPr>
        <w:widowControl w:val="0"/>
        <w:numPr>
          <w:ilvl w:val="0"/>
          <w:numId w:val="4"/>
        </w:numPr>
        <w:suppressAutoHyphens/>
        <w:spacing w:before="100" w:after="10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 xml:space="preserve">организация работы ученического самоуправления по программам; </w:t>
      </w:r>
    </w:p>
    <w:p w:rsidR="001652C0" w:rsidRPr="001652C0" w:rsidRDefault="001652C0" w:rsidP="001652C0">
      <w:pPr>
        <w:widowControl w:val="0"/>
        <w:numPr>
          <w:ilvl w:val="0"/>
          <w:numId w:val="4"/>
        </w:numPr>
        <w:suppressAutoHyphens/>
        <w:spacing w:before="100" w:after="10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 xml:space="preserve">осуществляет прием в объединение; </w:t>
      </w:r>
    </w:p>
    <w:p w:rsidR="001652C0" w:rsidRPr="001652C0" w:rsidRDefault="001652C0" w:rsidP="001652C0">
      <w:pPr>
        <w:widowControl w:val="0"/>
        <w:numPr>
          <w:ilvl w:val="0"/>
          <w:numId w:val="4"/>
        </w:numPr>
        <w:suppressAutoHyphens/>
        <w:spacing w:before="100" w:after="10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>принимает решение о поощрении активной деятельности членов ученического самоуправления;</w:t>
      </w:r>
    </w:p>
    <w:p w:rsidR="001652C0" w:rsidRPr="001652C0" w:rsidRDefault="001652C0" w:rsidP="001652C0">
      <w:pPr>
        <w:widowControl w:val="0"/>
        <w:numPr>
          <w:ilvl w:val="0"/>
          <w:numId w:val="4"/>
        </w:numPr>
        <w:suppressAutoHyphens/>
        <w:spacing w:before="100" w:after="10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 xml:space="preserve">принимает и вносит изменения в Положение самоуправления. </w:t>
      </w:r>
    </w:p>
    <w:p w:rsidR="001652C0" w:rsidRPr="001652C0" w:rsidRDefault="00E92D52" w:rsidP="001652C0">
      <w:pP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Атаман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Задонщина</w:t>
      </w:r>
      <w:proofErr w:type="spellEnd"/>
      <w:r w:rsidR="001652C0" w:rsidRPr="001652C0">
        <w:rPr>
          <w:rFonts w:ascii="Times New Roman" w:hAnsi="Times New Roman" w:cs="Times New Roman"/>
          <w:sz w:val="28"/>
          <w:szCs w:val="28"/>
        </w:rPr>
        <w:t xml:space="preserve">» – избирается на Сборе сроком на один учебный год; </w:t>
      </w:r>
      <w:r w:rsidR="001652C0" w:rsidRPr="001652C0">
        <w:rPr>
          <w:rFonts w:ascii="Times New Roman" w:hAnsi="Times New Roman" w:cs="Times New Roman"/>
          <w:sz w:val="28"/>
          <w:szCs w:val="28"/>
        </w:rPr>
        <w:br/>
      </w:r>
      <w:r w:rsidR="001652C0" w:rsidRPr="001652C0">
        <w:rPr>
          <w:rFonts w:ascii="Times New Roman" w:hAnsi="Times New Roman" w:cs="Times New Roman"/>
          <w:b/>
          <w:i/>
          <w:sz w:val="28"/>
          <w:szCs w:val="28"/>
        </w:rPr>
        <w:t xml:space="preserve">Функции </w:t>
      </w:r>
      <w:r>
        <w:rPr>
          <w:rFonts w:ascii="Times New Roman" w:hAnsi="Times New Roman" w:cs="Times New Roman"/>
          <w:b/>
          <w:i/>
          <w:sz w:val="28"/>
          <w:szCs w:val="28"/>
        </w:rPr>
        <w:t>атамана:</w:t>
      </w:r>
    </w:p>
    <w:p w:rsidR="001652C0" w:rsidRPr="001652C0" w:rsidRDefault="001652C0" w:rsidP="001652C0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 xml:space="preserve">1.организует и ведет заседания  Совета  лидеров самоуправления; </w:t>
      </w:r>
      <w:r w:rsidRPr="001652C0">
        <w:rPr>
          <w:rFonts w:ascii="Times New Roman" w:hAnsi="Times New Roman" w:cs="Times New Roman"/>
          <w:sz w:val="28"/>
          <w:szCs w:val="28"/>
        </w:rPr>
        <w:br/>
        <w:t xml:space="preserve"> 2. осуществляет представительские функции  и координирует работу с другими детскими объединениями, организациями. </w:t>
      </w:r>
    </w:p>
    <w:p w:rsidR="001652C0" w:rsidRPr="001652C0" w:rsidRDefault="001652C0" w:rsidP="001652C0">
      <w:pPr>
        <w:pStyle w:val="ab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52C0">
        <w:rPr>
          <w:rFonts w:ascii="Times New Roman" w:hAnsi="Times New Roman" w:cs="Times New Roman"/>
          <w:sz w:val="28"/>
          <w:szCs w:val="28"/>
        </w:rPr>
        <w:t xml:space="preserve">5.4.Секретарь: </w:t>
      </w:r>
      <w:r w:rsidR="00E92D52">
        <w:rPr>
          <w:rFonts w:ascii="Times New Roman" w:hAnsi="Times New Roman" w:cs="Times New Roman"/>
          <w:sz w:val="28"/>
          <w:szCs w:val="28"/>
        </w:rPr>
        <w:br/>
        <w:t xml:space="preserve">избирается из лидеров </w:t>
      </w:r>
      <w:proofErr w:type="spellStart"/>
      <w:r w:rsidR="00E92D5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E92D52">
        <w:rPr>
          <w:rFonts w:ascii="Times New Roman" w:hAnsi="Times New Roman" w:cs="Times New Roman"/>
          <w:sz w:val="28"/>
          <w:szCs w:val="28"/>
        </w:rPr>
        <w:t>/о «</w:t>
      </w:r>
      <w:proofErr w:type="spellStart"/>
      <w:r w:rsidR="00E92D52">
        <w:rPr>
          <w:rFonts w:ascii="Times New Roman" w:hAnsi="Times New Roman" w:cs="Times New Roman"/>
          <w:sz w:val="28"/>
          <w:szCs w:val="28"/>
        </w:rPr>
        <w:t>Задонщина</w:t>
      </w:r>
      <w:proofErr w:type="spellEnd"/>
      <w:r w:rsidRPr="001652C0">
        <w:rPr>
          <w:rFonts w:ascii="Times New Roman" w:hAnsi="Times New Roman" w:cs="Times New Roman"/>
          <w:sz w:val="28"/>
          <w:szCs w:val="28"/>
        </w:rPr>
        <w:t xml:space="preserve">» сроком на один учебный год; </w:t>
      </w:r>
      <w:r w:rsidRPr="001652C0">
        <w:rPr>
          <w:rFonts w:ascii="Times New Roman" w:hAnsi="Times New Roman" w:cs="Times New Roman"/>
          <w:sz w:val="28"/>
          <w:szCs w:val="28"/>
        </w:rPr>
        <w:br/>
      </w:r>
      <w:r w:rsidRPr="001652C0">
        <w:rPr>
          <w:rFonts w:ascii="Times New Roman" w:hAnsi="Times New Roman" w:cs="Times New Roman"/>
          <w:b/>
          <w:i/>
          <w:sz w:val="28"/>
          <w:szCs w:val="28"/>
        </w:rPr>
        <w:t>Функции секретаря:</w:t>
      </w:r>
      <w:r w:rsidRPr="001652C0">
        <w:rPr>
          <w:rFonts w:ascii="Times New Roman" w:hAnsi="Times New Roman" w:cs="Times New Roman"/>
          <w:sz w:val="28"/>
          <w:szCs w:val="28"/>
        </w:rPr>
        <w:t xml:space="preserve"> </w:t>
      </w:r>
      <w:r w:rsidRPr="001652C0">
        <w:rPr>
          <w:rFonts w:ascii="Times New Roman" w:hAnsi="Times New Roman" w:cs="Times New Roman"/>
          <w:sz w:val="28"/>
          <w:szCs w:val="28"/>
        </w:rPr>
        <w:br/>
        <w:t xml:space="preserve">1. ведет протоколы собраний; </w:t>
      </w:r>
      <w:r w:rsidRPr="001652C0">
        <w:rPr>
          <w:rFonts w:ascii="Times New Roman" w:hAnsi="Times New Roman" w:cs="Times New Roman"/>
          <w:sz w:val="28"/>
          <w:szCs w:val="28"/>
        </w:rPr>
        <w:br/>
        <w:t xml:space="preserve">2. осуществляет хранение документации объединения. </w:t>
      </w:r>
    </w:p>
    <w:p w:rsidR="001652C0" w:rsidRPr="001652C0" w:rsidRDefault="001652C0" w:rsidP="001652C0">
      <w:pPr>
        <w:pStyle w:val="ab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652C0">
        <w:rPr>
          <w:rFonts w:ascii="Times New Roman" w:hAnsi="Times New Roman" w:cs="Times New Roman"/>
          <w:b/>
          <w:sz w:val="28"/>
          <w:szCs w:val="28"/>
          <w:u w:val="single"/>
        </w:rPr>
        <w:t>6. Символика у</w:t>
      </w:r>
      <w:r w:rsidR="00E92D52">
        <w:rPr>
          <w:rFonts w:ascii="Times New Roman" w:hAnsi="Times New Roman" w:cs="Times New Roman"/>
          <w:b/>
          <w:sz w:val="28"/>
          <w:szCs w:val="28"/>
          <w:u w:val="single"/>
        </w:rPr>
        <w:t>ченического самоуправления «</w:t>
      </w:r>
      <w:proofErr w:type="spellStart"/>
      <w:r w:rsidR="00E92D52">
        <w:rPr>
          <w:rFonts w:ascii="Times New Roman" w:hAnsi="Times New Roman" w:cs="Times New Roman"/>
          <w:b/>
          <w:sz w:val="28"/>
          <w:szCs w:val="28"/>
          <w:u w:val="single"/>
        </w:rPr>
        <w:t>Задонщина</w:t>
      </w:r>
      <w:proofErr w:type="spellEnd"/>
      <w:r w:rsidRPr="001652C0">
        <w:rPr>
          <w:rFonts w:ascii="Times New Roman" w:hAnsi="Times New Roman" w:cs="Times New Roman"/>
          <w:b/>
          <w:sz w:val="28"/>
          <w:szCs w:val="28"/>
          <w:u w:val="single"/>
        </w:rPr>
        <w:t>».</w:t>
      </w:r>
    </w:p>
    <w:p w:rsidR="001652C0" w:rsidRPr="001652C0" w:rsidRDefault="001652C0" w:rsidP="001652C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652C0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Девиз:  </w:t>
      </w:r>
      <w:r w:rsidR="00E92D52">
        <w:rPr>
          <w:rFonts w:ascii="Times New Roman" w:hAnsi="Times New Roman" w:cs="Times New Roman"/>
          <w:sz w:val="28"/>
          <w:szCs w:val="28"/>
        </w:rPr>
        <w:t>«Один за всех и все за одного</w:t>
      </w:r>
      <w:r w:rsidRPr="001652C0">
        <w:rPr>
          <w:rFonts w:ascii="Times New Roman" w:hAnsi="Times New Roman" w:cs="Times New Roman"/>
          <w:sz w:val="28"/>
          <w:szCs w:val="28"/>
        </w:rPr>
        <w:t>».</w:t>
      </w:r>
    </w:p>
    <w:p w:rsidR="001652C0" w:rsidRPr="001652C0" w:rsidRDefault="001652C0" w:rsidP="001652C0">
      <w:pPr>
        <w:pStyle w:val="ab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52C0">
        <w:rPr>
          <w:rFonts w:ascii="Times New Roman" w:hAnsi="Times New Roman" w:cs="Times New Roman"/>
          <w:b/>
          <w:i/>
          <w:sz w:val="28"/>
          <w:szCs w:val="28"/>
        </w:rPr>
        <w:t>Эмблема:</w:t>
      </w:r>
      <w:r w:rsidRPr="001652C0">
        <w:rPr>
          <w:rFonts w:ascii="Times New Roman" w:hAnsi="Times New Roman" w:cs="Times New Roman"/>
          <w:b/>
          <w:sz w:val="28"/>
          <w:szCs w:val="28"/>
        </w:rPr>
        <w:t xml:space="preserve">  «</w:t>
      </w:r>
      <w:r w:rsidR="00E92D52">
        <w:rPr>
          <w:rFonts w:ascii="Times New Roman" w:hAnsi="Times New Roman" w:cs="Times New Roman"/>
          <w:b/>
          <w:sz w:val="28"/>
          <w:szCs w:val="28"/>
        </w:rPr>
        <w:t>Голубь</w:t>
      </w:r>
      <w:r w:rsidRPr="001652C0">
        <w:rPr>
          <w:rFonts w:ascii="Times New Roman" w:hAnsi="Times New Roman" w:cs="Times New Roman"/>
          <w:sz w:val="28"/>
          <w:szCs w:val="28"/>
        </w:rPr>
        <w:t>»</w:t>
      </w:r>
    </w:p>
    <w:p w:rsidR="001652C0" w:rsidRPr="001652C0" w:rsidRDefault="001652C0" w:rsidP="001652C0">
      <w:pPr>
        <w:pStyle w:val="3"/>
        <w:keepNext w:val="0"/>
        <w:keepLines w:val="0"/>
        <w:widowControl w:val="0"/>
        <w:numPr>
          <w:ilvl w:val="2"/>
          <w:numId w:val="0"/>
        </w:numPr>
        <w:tabs>
          <w:tab w:val="num" w:pos="0"/>
        </w:tabs>
        <w:suppressAutoHyphens/>
        <w:spacing w:before="100" w:after="10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652C0">
        <w:rPr>
          <w:rFonts w:ascii="Times New Roman" w:hAnsi="Times New Roman" w:cs="Times New Roman"/>
          <w:color w:val="auto"/>
          <w:sz w:val="28"/>
          <w:szCs w:val="28"/>
        </w:rPr>
        <w:t>7. Порядок прекращения деятельности объединения</w:t>
      </w:r>
      <w:r w:rsidRPr="001652C0">
        <w:rPr>
          <w:rFonts w:ascii="Times New Roman" w:hAnsi="Times New Roman" w:cs="Times New Roman"/>
          <w:color w:val="auto"/>
          <w:sz w:val="28"/>
          <w:szCs w:val="28"/>
          <w:u w:val="single"/>
        </w:rPr>
        <w:t>:</w:t>
      </w:r>
      <w:r w:rsidRPr="001652C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E92D52">
        <w:rPr>
          <w:rFonts w:ascii="Times New Roman" w:hAnsi="Times New Roman" w:cs="Times New Roman"/>
          <w:b w:val="0"/>
          <w:color w:val="auto"/>
          <w:sz w:val="28"/>
          <w:szCs w:val="28"/>
        </w:rPr>
        <w:t>Ученическое самоуправление «</w:t>
      </w:r>
      <w:proofErr w:type="spellStart"/>
      <w:r w:rsidR="00E92D52">
        <w:rPr>
          <w:rFonts w:ascii="Times New Roman" w:hAnsi="Times New Roman" w:cs="Times New Roman"/>
          <w:b w:val="0"/>
          <w:color w:val="auto"/>
          <w:sz w:val="28"/>
          <w:szCs w:val="28"/>
        </w:rPr>
        <w:t>Задонщина</w:t>
      </w:r>
      <w:proofErr w:type="spellEnd"/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>» прекращает свою деятельность по решению Сбора «О ликвидации или реорганизации у</w:t>
      </w:r>
      <w:r w:rsidR="00E92D52">
        <w:rPr>
          <w:rFonts w:ascii="Times New Roman" w:hAnsi="Times New Roman" w:cs="Times New Roman"/>
          <w:b w:val="0"/>
          <w:color w:val="auto"/>
          <w:sz w:val="28"/>
          <w:szCs w:val="28"/>
        </w:rPr>
        <w:t>ченического самоуправления «</w:t>
      </w:r>
      <w:proofErr w:type="spellStart"/>
      <w:r w:rsidR="00E92D52">
        <w:rPr>
          <w:rFonts w:ascii="Times New Roman" w:hAnsi="Times New Roman" w:cs="Times New Roman"/>
          <w:b w:val="0"/>
          <w:color w:val="auto"/>
          <w:sz w:val="28"/>
          <w:szCs w:val="28"/>
        </w:rPr>
        <w:t>Задонщина</w:t>
      </w:r>
      <w:proofErr w:type="spellEnd"/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»; </w:t>
      </w:r>
      <w:r w:rsidRPr="001652C0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решение принимается большинством голосов от присутствующих на Сборе.</w:t>
      </w:r>
    </w:p>
    <w:p w:rsidR="001652C0" w:rsidRPr="001652C0" w:rsidRDefault="001652C0" w:rsidP="001652C0">
      <w:pPr>
        <w:pStyle w:val="3"/>
        <w:keepNext w:val="0"/>
        <w:keepLines w:val="0"/>
        <w:widowControl w:val="0"/>
        <w:numPr>
          <w:ilvl w:val="2"/>
          <w:numId w:val="0"/>
        </w:numPr>
        <w:tabs>
          <w:tab w:val="num" w:pos="0"/>
        </w:tabs>
        <w:suppressAutoHyphens/>
        <w:spacing w:before="100" w:after="100" w:line="360" w:lineRule="auto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1652C0">
        <w:rPr>
          <w:rFonts w:ascii="Times New Roman" w:hAnsi="Times New Roman" w:cs="Times New Roman"/>
          <w:color w:val="auto"/>
          <w:sz w:val="28"/>
          <w:szCs w:val="28"/>
        </w:rPr>
        <w:t>Неписаные правила членов самоуправления:</w:t>
      </w:r>
    </w:p>
    <w:p w:rsidR="001652C0" w:rsidRPr="001652C0" w:rsidRDefault="001652C0" w:rsidP="001652C0">
      <w:pPr>
        <w:pStyle w:val="3"/>
        <w:keepNext w:val="0"/>
        <w:keepLines w:val="0"/>
        <w:widowControl w:val="0"/>
        <w:numPr>
          <w:ilvl w:val="2"/>
          <w:numId w:val="0"/>
        </w:numPr>
        <w:tabs>
          <w:tab w:val="num" w:pos="0"/>
        </w:tabs>
        <w:suppressAutoHyphens/>
        <w:spacing w:before="100" w:after="10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652C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1.Коллективно обсуждать и решения принимать:</w:t>
      </w:r>
      <w:r w:rsidRPr="001652C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 xml:space="preserve">Делать где? Зачем? И что? </w:t>
      </w:r>
      <w:r w:rsidRPr="001652C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>Как? Когда? Во сколько? Кто?</w:t>
      </w:r>
    </w:p>
    <w:p w:rsidR="001652C0" w:rsidRPr="001652C0" w:rsidRDefault="001652C0" w:rsidP="001652C0">
      <w:pPr>
        <w:pStyle w:val="ab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>На сборе не молчать, громко тоже не кричать</w:t>
      </w:r>
      <w:proofErr w:type="gramStart"/>
      <w:r w:rsidRPr="001652C0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1652C0">
        <w:rPr>
          <w:rFonts w:ascii="Times New Roman" w:hAnsi="Times New Roman" w:cs="Times New Roman"/>
          <w:sz w:val="28"/>
          <w:szCs w:val="28"/>
        </w:rPr>
        <w:t>лушать друг друга, говорить по кругу</w:t>
      </w:r>
      <w:r w:rsidRPr="001652C0">
        <w:rPr>
          <w:rFonts w:ascii="Times New Roman" w:hAnsi="Times New Roman" w:cs="Times New Roman"/>
          <w:sz w:val="28"/>
          <w:szCs w:val="28"/>
        </w:rPr>
        <w:br/>
        <w:t>Что не нравится, сказать, и решение подсказать.</w:t>
      </w:r>
    </w:p>
    <w:p w:rsidR="001652C0" w:rsidRPr="001652C0" w:rsidRDefault="001652C0" w:rsidP="001652C0">
      <w:pPr>
        <w:pStyle w:val="ab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52C0">
        <w:rPr>
          <w:rFonts w:ascii="Times New Roman" w:hAnsi="Times New Roman" w:cs="Times New Roman"/>
          <w:b/>
          <w:sz w:val="28"/>
          <w:szCs w:val="28"/>
        </w:rPr>
        <w:t>Что объединяет членов самоуправления?</w:t>
      </w:r>
      <w:r w:rsidRPr="001652C0">
        <w:rPr>
          <w:rFonts w:ascii="Times New Roman" w:hAnsi="Times New Roman" w:cs="Times New Roman"/>
          <w:sz w:val="28"/>
          <w:szCs w:val="28"/>
        </w:rPr>
        <w:br/>
        <w:t xml:space="preserve">Стремление сделать жизнь интереснее, желание научиться слышать, понимать друг друга и действовать вместе, потребность знать больше, чем знаешь. </w:t>
      </w:r>
    </w:p>
    <w:p w:rsidR="001652C0" w:rsidRPr="001652C0" w:rsidRDefault="001652C0" w:rsidP="001652C0">
      <w:pPr>
        <w:pStyle w:val="ab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52C0">
        <w:rPr>
          <w:rFonts w:ascii="Times New Roman" w:hAnsi="Times New Roman" w:cs="Times New Roman"/>
          <w:b/>
          <w:sz w:val="28"/>
          <w:szCs w:val="28"/>
        </w:rPr>
        <w:t>С кем сотрудничает самоуправление?</w:t>
      </w:r>
      <w:r w:rsidRPr="001652C0">
        <w:rPr>
          <w:rFonts w:ascii="Times New Roman" w:hAnsi="Times New Roman" w:cs="Times New Roman"/>
          <w:sz w:val="28"/>
          <w:szCs w:val="28"/>
        </w:rPr>
        <w:t xml:space="preserve"> </w:t>
      </w:r>
      <w:r w:rsidRPr="001652C0">
        <w:rPr>
          <w:rFonts w:ascii="Times New Roman" w:hAnsi="Times New Roman" w:cs="Times New Roman"/>
          <w:sz w:val="28"/>
          <w:szCs w:val="28"/>
        </w:rPr>
        <w:br/>
        <w:t>Со всеми, кому понятны и не безразличны интересы объединения и кто готов помочь объединениям. Члены объединения с уважением относятся к убеждениям, добрым и полезным делам других детских организаций</w:t>
      </w:r>
      <w:proofErr w:type="gramStart"/>
      <w:r w:rsidRPr="001652C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652C0">
        <w:rPr>
          <w:rFonts w:ascii="Times New Roman" w:hAnsi="Times New Roman" w:cs="Times New Roman"/>
          <w:sz w:val="28"/>
          <w:szCs w:val="28"/>
        </w:rPr>
        <w:t xml:space="preserve"> объединений и движений. </w:t>
      </w:r>
    </w:p>
    <w:p w:rsidR="001652C0" w:rsidRPr="001652C0" w:rsidRDefault="001652C0" w:rsidP="001652C0">
      <w:pPr>
        <w:pStyle w:val="ab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52C0">
        <w:rPr>
          <w:rFonts w:ascii="Times New Roman" w:hAnsi="Times New Roman" w:cs="Times New Roman"/>
          <w:b/>
          <w:sz w:val="28"/>
          <w:szCs w:val="28"/>
        </w:rPr>
        <w:t>Что помогает нам жить интересно?</w:t>
      </w:r>
      <w:r w:rsidRPr="001652C0">
        <w:rPr>
          <w:rFonts w:ascii="Times New Roman" w:hAnsi="Times New Roman" w:cs="Times New Roman"/>
          <w:sz w:val="28"/>
          <w:szCs w:val="28"/>
        </w:rPr>
        <w:br/>
        <w:t xml:space="preserve">Игра и песня, сюрприз и выдумка, мечта и фантазия. </w:t>
      </w:r>
    </w:p>
    <w:p w:rsidR="001652C0" w:rsidRPr="001652C0" w:rsidRDefault="001652C0" w:rsidP="001652C0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b/>
          <w:sz w:val="28"/>
          <w:szCs w:val="28"/>
        </w:rPr>
        <w:t xml:space="preserve">Если ты член самоуправления? </w:t>
      </w:r>
    </w:p>
    <w:p w:rsidR="001652C0" w:rsidRPr="001652C0" w:rsidRDefault="001652C0" w:rsidP="00165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t>1.  найдешь друзей-сверстников, взрослых и не останешься одиноким в радости и в беде;</w:t>
      </w:r>
    </w:p>
    <w:p w:rsidR="001652C0" w:rsidRPr="001652C0" w:rsidRDefault="001652C0" w:rsidP="001652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52C0">
        <w:rPr>
          <w:rFonts w:ascii="Times New Roman" w:hAnsi="Times New Roman" w:cs="Times New Roman"/>
          <w:sz w:val="28"/>
          <w:szCs w:val="28"/>
        </w:rPr>
        <w:lastRenderedPageBreak/>
        <w:t>2. научишься думать, уважать мнения других, сможешь проявить себя в интересном деле.</w:t>
      </w:r>
    </w:p>
    <w:p w:rsidR="00F87342" w:rsidRPr="00D43FC8" w:rsidRDefault="00F87342" w:rsidP="001652C0">
      <w:pPr>
        <w:tabs>
          <w:tab w:val="num" w:pos="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87342" w:rsidRPr="00D43FC8" w:rsidSect="004E3734">
      <w:footerReference w:type="default" r:id="rId7"/>
      <w:pgSz w:w="11906" w:h="16838"/>
      <w:pgMar w:top="1134" w:right="850" w:bottom="1134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B98" w:rsidRDefault="00710B98" w:rsidP="004E3734">
      <w:pPr>
        <w:spacing w:after="0" w:line="240" w:lineRule="auto"/>
      </w:pPr>
      <w:r>
        <w:separator/>
      </w:r>
    </w:p>
  </w:endnote>
  <w:endnote w:type="continuationSeparator" w:id="0">
    <w:p w:rsidR="00710B98" w:rsidRDefault="00710B98" w:rsidP="004E3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MS PMincho"/>
    <w:charset w:val="80"/>
    <w:family w:val="roman"/>
    <w:pitch w:val="variable"/>
    <w:sig w:usb0="00000000" w:usb1="00000000" w:usb2="00000000" w:usb3="00000000" w:csb0="00000000" w:csb1="00000000"/>
  </w:font>
  <w:font w:name="DejaVu Sans">
    <w:panose1 w:val="020B0603030804020204"/>
    <w:charset w:val="CC"/>
    <w:family w:val="swiss"/>
    <w:pitch w:val="variable"/>
    <w:sig w:usb0="E7000EFF" w:usb1="5200FDFF" w:usb2="0A042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57329"/>
      <w:docPartObj>
        <w:docPartGallery w:val="Page Numbers (Bottom of Page)"/>
        <w:docPartUnique/>
      </w:docPartObj>
    </w:sdtPr>
    <w:sdtContent>
      <w:p w:rsidR="004E3734" w:rsidRDefault="00776EBE">
        <w:pPr>
          <w:pStyle w:val="a8"/>
          <w:jc w:val="right"/>
        </w:pPr>
        <w:fldSimple w:instr=" PAGE   \* MERGEFORMAT ">
          <w:r w:rsidR="00E92D52">
            <w:rPr>
              <w:noProof/>
            </w:rPr>
            <w:t>6</w:t>
          </w:r>
        </w:fldSimple>
      </w:p>
    </w:sdtContent>
  </w:sdt>
  <w:p w:rsidR="004E3734" w:rsidRDefault="004E373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B98" w:rsidRDefault="00710B98" w:rsidP="004E3734">
      <w:pPr>
        <w:spacing w:after="0" w:line="240" w:lineRule="auto"/>
      </w:pPr>
      <w:r>
        <w:separator/>
      </w:r>
    </w:p>
  </w:footnote>
  <w:footnote w:type="continuationSeparator" w:id="0">
    <w:p w:rsidR="00710B98" w:rsidRDefault="00710B98" w:rsidP="004E3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8"/>
        <w:szCs w:val="3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8"/>
        <w:szCs w:val="3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8"/>
        <w:szCs w:val="34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8"/>
        <w:szCs w:val="3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8"/>
        <w:szCs w:val="34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8"/>
        <w:szCs w:val="3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8"/>
        <w:szCs w:val="3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6CB51F94"/>
    <w:multiLevelType w:val="hybridMultilevel"/>
    <w:tmpl w:val="56C63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43FC8"/>
    <w:rsid w:val="0001212B"/>
    <w:rsid w:val="000C1B6D"/>
    <w:rsid w:val="001066F6"/>
    <w:rsid w:val="00144197"/>
    <w:rsid w:val="001624B3"/>
    <w:rsid w:val="001652C0"/>
    <w:rsid w:val="0018078A"/>
    <w:rsid w:val="00196F99"/>
    <w:rsid w:val="001A4847"/>
    <w:rsid w:val="00311C00"/>
    <w:rsid w:val="003634CA"/>
    <w:rsid w:val="003D5ECF"/>
    <w:rsid w:val="0041274E"/>
    <w:rsid w:val="00444F79"/>
    <w:rsid w:val="00463D2E"/>
    <w:rsid w:val="004A65DA"/>
    <w:rsid w:val="004E3734"/>
    <w:rsid w:val="00572872"/>
    <w:rsid w:val="006520BE"/>
    <w:rsid w:val="0065387A"/>
    <w:rsid w:val="006C5D83"/>
    <w:rsid w:val="006D6A09"/>
    <w:rsid w:val="00710B98"/>
    <w:rsid w:val="00775067"/>
    <w:rsid w:val="00776EBE"/>
    <w:rsid w:val="00792294"/>
    <w:rsid w:val="0080311E"/>
    <w:rsid w:val="008B305C"/>
    <w:rsid w:val="008E0730"/>
    <w:rsid w:val="009248BC"/>
    <w:rsid w:val="00A973E7"/>
    <w:rsid w:val="00BC3805"/>
    <w:rsid w:val="00CD1B90"/>
    <w:rsid w:val="00CD2481"/>
    <w:rsid w:val="00D43FC8"/>
    <w:rsid w:val="00E01C1A"/>
    <w:rsid w:val="00E92D52"/>
    <w:rsid w:val="00F87342"/>
    <w:rsid w:val="00FA3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87A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52C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0"/>
    <w:link w:val="40"/>
    <w:qFormat/>
    <w:rsid w:val="00CD1B90"/>
    <w:pPr>
      <w:keepNext/>
      <w:widowControl w:val="0"/>
      <w:numPr>
        <w:ilvl w:val="3"/>
        <w:numId w:val="2"/>
      </w:numPr>
      <w:suppressAutoHyphens/>
      <w:spacing w:before="240" w:after="120" w:line="240" w:lineRule="auto"/>
      <w:outlineLvl w:val="3"/>
    </w:pPr>
    <w:rPr>
      <w:rFonts w:ascii="Liberation Serif" w:eastAsia="DejaVu Sans" w:hAnsi="Liberation Serif" w:cs="DejaVu Sans"/>
      <w:b/>
      <w:bCs/>
      <w:kern w:val="1"/>
      <w:sz w:val="24"/>
      <w:szCs w:val="24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D43FC8"/>
    <w:pPr>
      <w:ind w:left="720"/>
      <w:contextualSpacing/>
    </w:pPr>
  </w:style>
  <w:style w:type="paragraph" w:customStyle="1" w:styleId="a5">
    <w:name w:val="МОН основной"/>
    <w:basedOn w:val="a"/>
    <w:rsid w:val="004E373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4E37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semiHidden/>
    <w:rsid w:val="004E3734"/>
  </w:style>
  <w:style w:type="paragraph" w:styleId="a8">
    <w:name w:val="footer"/>
    <w:basedOn w:val="a"/>
    <w:link w:val="a9"/>
    <w:uiPriority w:val="99"/>
    <w:unhideWhenUsed/>
    <w:rsid w:val="004E37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4E3734"/>
  </w:style>
  <w:style w:type="character" w:customStyle="1" w:styleId="40">
    <w:name w:val="Заголовок 4 Знак"/>
    <w:basedOn w:val="a1"/>
    <w:link w:val="4"/>
    <w:rsid w:val="00CD1B90"/>
    <w:rPr>
      <w:rFonts w:ascii="Liberation Serif" w:eastAsia="DejaVu Sans" w:hAnsi="Liberation Serif" w:cs="DejaVu Sans"/>
      <w:b/>
      <w:bCs/>
      <w:kern w:val="1"/>
      <w:sz w:val="24"/>
      <w:szCs w:val="24"/>
      <w:lang w:eastAsia="hi-IN" w:bidi="hi-IN"/>
    </w:rPr>
  </w:style>
  <w:style w:type="paragraph" w:styleId="a0">
    <w:name w:val="Body Text"/>
    <w:basedOn w:val="a"/>
    <w:link w:val="aa"/>
    <w:rsid w:val="00CD1B90"/>
    <w:pPr>
      <w:widowControl w:val="0"/>
      <w:suppressAutoHyphens/>
      <w:spacing w:after="120" w:line="240" w:lineRule="auto"/>
    </w:pPr>
    <w:rPr>
      <w:rFonts w:ascii="Arial" w:eastAsia="DejaVu Sans" w:hAnsi="Arial" w:cs="DejaVu Sans"/>
      <w:kern w:val="1"/>
      <w:sz w:val="20"/>
      <w:szCs w:val="24"/>
      <w:lang w:eastAsia="hi-IN" w:bidi="hi-IN"/>
    </w:rPr>
  </w:style>
  <w:style w:type="character" w:customStyle="1" w:styleId="aa">
    <w:name w:val="Основной текст Знак"/>
    <w:basedOn w:val="a1"/>
    <w:link w:val="a0"/>
    <w:rsid w:val="00CD1B90"/>
    <w:rPr>
      <w:rFonts w:ascii="Arial" w:eastAsia="DejaVu Sans" w:hAnsi="Arial" w:cs="DejaVu Sans"/>
      <w:kern w:val="1"/>
      <w:sz w:val="20"/>
      <w:szCs w:val="24"/>
      <w:lang w:eastAsia="hi-IN" w:bidi="hi-IN"/>
    </w:rPr>
  </w:style>
  <w:style w:type="paragraph" w:customStyle="1" w:styleId="1">
    <w:name w:val="Обычный (веб)1"/>
    <w:basedOn w:val="a"/>
    <w:rsid w:val="00FA3720"/>
    <w:pPr>
      <w:widowControl w:val="0"/>
      <w:suppressAutoHyphens/>
      <w:spacing w:after="0" w:line="240" w:lineRule="auto"/>
    </w:pPr>
    <w:rPr>
      <w:rFonts w:ascii="Arial" w:eastAsia="DejaVu Sans" w:hAnsi="Arial" w:cs="DejaVu Sans"/>
      <w:kern w:val="1"/>
      <w:sz w:val="20"/>
      <w:szCs w:val="24"/>
      <w:lang w:eastAsia="hi-IN" w:bidi="hi-IN"/>
    </w:rPr>
  </w:style>
  <w:style w:type="character" w:customStyle="1" w:styleId="30">
    <w:name w:val="Заголовок 3 Знак"/>
    <w:basedOn w:val="a1"/>
    <w:link w:val="3"/>
    <w:uiPriority w:val="9"/>
    <w:semiHidden/>
    <w:rsid w:val="001652C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b">
    <w:name w:val="Normal (Web)"/>
    <w:basedOn w:val="a"/>
    <w:rsid w:val="001652C0"/>
    <w:pPr>
      <w:widowControl w:val="0"/>
      <w:suppressAutoHyphens/>
      <w:spacing w:before="100" w:after="100" w:line="240" w:lineRule="auto"/>
    </w:pPr>
    <w:rPr>
      <w:rFonts w:ascii="Liberation Serif" w:eastAsia="DejaVu Sans" w:hAnsi="Liberation Serif" w:cs="DejaVu Sans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7</Pages>
  <Words>1054</Words>
  <Characters>6010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Lenovo-PC</dc:creator>
  <cp:keywords/>
  <dc:description/>
  <cp:lastModifiedBy>МБОУ Светлоречная</cp:lastModifiedBy>
  <cp:revision>20</cp:revision>
  <cp:lastPrinted>2015-06-22T11:46:00Z</cp:lastPrinted>
  <dcterms:created xsi:type="dcterms:W3CDTF">2015-06-20T19:20:00Z</dcterms:created>
  <dcterms:modified xsi:type="dcterms:W3CDTF">2015-10-09T14:41:00Z</dcterms:modified>
</cp:coreProperties>
</file>